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BC3902" w14:textId="77777777" w:rsidR="00614AC2" w:rsidRDefault="00614AC2" w:rsidP="00DF28AC">
      <w:pPr>
        <w:pStyle w:val="Title"/>
        <w:jc w:val="center"/>
        <w:rPr>
          <w:b/>
          <w:color w:val="1F497D" w:themeColor="text2"/>
          <w:sz w:val="52"/>
        </w:rPr>
      </w:pPr>
    </w:p>
    <w:p w14:paraId="38DF1E70" w14:textId="7D60A58E" w:rsidR="00A420B2" w:rsidRPr="00DF28AC" w:rsidRDefault="003870A8" w:rsidP="00DF28AC">
      <w:pPr>
        <w:pStyle w:val="Title"/>
        <w:jc w:val="center"/>
        <w:rPr>
          <w:b/>
          <w:color w:val="1F497D" w:themeColor="text2"/>
          <w:sz w:val="52"/>
        </w:rPr>
      </w:pPr>
      <w:r w:rsidRPr="00DF28AC">
        <w:rPr>
          <w:b/>
          <w:color w:val="1F497D" w:themeColor="text2"/>
          <w:sz w:val="52"/>
        </w:rPr>
        <w:t>YANDELORA SCHOOL</w:t>
      </w:r>
      <w:r w:rsidR="00DF28AC">
        <w:rPr>
          <w:b/>
          <w:color w:val="1F497D" w:themeColor="text2"/>
          <w:sz w:val="52"/>
        </w:rPr>
        <w:t xml:space="preserve"> </w:t>
      </w:r>
      <w:r w:rsidR="00A420B2" w:rsidRPr="00DF28AC">
        <w:rPr>
          <w:b/>
          <w:color w:val="1F497D" w:themeColor="text2"/>
          <w:sz w:val="52"/>
        </w:rPr>
        <w:t>PARENT SUPPORT GROUP</w:t>
      </w:r>
    </w:p>
    <w:p w14:paraId="0696467E" w14:textId="042D03DE" w:rsidR="00A420B2" w:rsidRPr="003870A8" w:rsidRDefault="00A420B2" w:rsidP="00A420B2">
      <w:pPr>
        <w:jc w:val="center"/>
        <w:rPr>
          <w:sz w:val="40"/>
        </w:rPr>
      </w:pPr>
    </w:p>
    <w:p w14:paraId="766075E0" w14:textId="61020755" w:rsidR="00B3212E" w:rsidRDefault="003870A8" w:rsidP="00A420B2">
      <w:pPr>
        <w:jc w:val="center"/>
        <w:rPr>
          <w:rFonts w:ascii="Calibri Light" w:hAnsi="Calibri Light" w:cs="Calibri Light"/>
          <w:b/>
          <w:color w:val="4F81BD" w:themeColor="accent1"/>
          <w:sz w:val="40"/>
        </w:rPr>
      </w:pPr>
      <w:r w:rsidRPr="00DF28AC">
        <w:rPr>
          <w:rFonts w:ascii="Calibri Light" w:hAnsi="Calibri Light" w:cs="Calibri Light"/>
          <w:sz w:val="40"/>
        </w:rPr>
        <w:t xml:space="preserve">NEXT MEETING: </w:t>
      </w:r>
      <w:r w:rsidR="00C315CB">
        <w:rPr>
          <w:rFonts w:ascii="Calibri Light" w:hAnsi="Calibri Light" w:cs="Calibri Light"/>
          <w:b/>
          <w:color w:val="4F81BD" w:themeColor="accent1"/>
          <w:sz w:val="40"/>
        </w:rPr>
        <w:t>Monday</w:t>
      </w:r>
      <w:r w:rsidR="006E10B4">
        <w:rPr>
          <w:rFonts w:ascii="Calibri Light" w:hAnsi="Calibri Light" w:cs="Calibri Light"/>
          <w:b/>
          <w:color w:val="4F81BD" w:themeColor="accent1"/>
          <w:sz w:val="40"/>
        </w:rPr>
        <w:t xml:space="preserve"> 22</w:t>
      </w:r>
      <w:r w:rsidR="006E10B4" w:rsidRPr="006E10B4">
        <w:rPr>
          <w:rFonts w:ascii="Calibri Light" w:hAnsi="Calibri Light" w:cs="Calibri Light"/>
          <w:b/>
          <w:color w:val="4F81BD" w:themeColor="accent1"/>
          <w:sz w:val="40"/>
          <w:vertAlign w:val="superscript"/>
        </w:rPr>
        <w:t>nd</w:t>
      </w:r>
      <w:r w:rsidR="006E10B4">
        <w:rPr>
          <w:rFonts w:ascii="Calibri Light" w:hAnsi="Calibri Light" w:cs="Calibri Light"/>
          <w:b/>
          <w:color w:val="4F81BD" w:themeColor="accent1"/>
          <w:sz w:val="40"/>
        </w:rPr>
        <w:t xml:space="preserve"> </w:t>
      </w:r>
      <w:r w:rsidR="00E63778">
        <w:rPr>
          <w:rFonts w:ascii="Calibri Light" w:hAnsi="Calibri Light" w:cs="Calibri Light"/>
          <w:b/>
          <w:color w:val="4F81BD" w:themeColor="accent1"/>
          <w:sz w:val="40"/>
        </w:rPr>
        <w:t>August</w:t>
      </w:r>
      <w:r w:rsidRPr="00DF28AC">
        <w:rPr>
          <w:rFonts w:ascii="Calibri Light" w:hAnsi="Calibri Light" w:cs="Calibri Light"/>
          <w:b/>
          <w:color w:val="4F81BD" w:themeColor="accent1"/>
          <w:sz w:val="40"/>
        </w:rPr>
        <w:t xml:space="preserve"> 2022</w:t>
      </w:r>
      <w:r w:rsidR="00C315CB">
        <w:rPr>
          <w:rFonts w:ascii="Calibri Light" w:hAnsi="Calibri Light" w:cs="Calibri Light"/>
          <w:b/>
          <w:color w:val="4F81BD" w:themeColor="accent1"/>
          <w:sz w:val="40"/>
        </w:rPr>
        <w:t xml:space="preserve"> </w:t>
      </w:r>
    </w:p>
    <w:p w14:paraId="18E8B672" w14:textId="25B07C88" w:rsidR="00BF362F" w:rsidRPr="00DF28AC" w:rsidRDefault="00C315CB" w:rsidP="00A420B2">
      <w:pPr>
        <w:jc w:val="center"/>
        <w:rPr>
          <w:rFonts w:ascii="Calibri Light" w:hAnsi="Calibri Light" w:cs="Calibri Light"/>
          <w:b/>
          <w:sz w:val="40"/>
        </w:rPr>
      </w:pPr>
      <w:r>
        <w:rPr>
          <w:rFonts w:ascii="Calibri Light" w:hAnsi="Calibri Light" w:cs="Calibri Light"/>
          <w:b/>
          <w:color w:val="4F81BD" w:themeColor="accent1"/>
          <w:sz w:val="40"/>
        </w:rPr>
        <w:t>(</w:t>
      </w:r>
      <w:r w:rsidR="00B3212E">
        <w:rPr>
          <w:rFonts w:ascii="Calibri Light" w:hAnsi="Calibri Light" w:cs="Calibri Light"/>
          <w:b/>
          <w:color w:val="4F81BD" w:themeColor="accent1"/>
          <w:sz w:val="40"/>
        </w:rPr>
        <w:t xml:space="preserve">Term 3, Week </w:t>
      </w:r>
      <w:r w:rsidR="006E10B4">
        <w:rPr>
          <w:rFonts w:ascii="Calibri Light" w:hAnsi="Calibri Light" w:cs="Calibri Light"/>
          <w:b/>
          <w:color w:val="4F81BD" w:themeColor="accent1"/>
          <w:sz w:val="40"/>
        </w:rPr>
        <w:t>6</w:t>
      </w:r>
      <w:r>
        <w:rPr>
          <w:rFonts w:ascii="Calibri Light" w:hAnsi="Calibri Light" w:cs="Calibri Light"/>
          <w:b/>
          <w:color w:val="4F81BD" w:themeColor="accent1"/>
          <w:sz w:val="40"/>
        </w:rPr>
        <w:t>)</w:t>
      </w:r>
    </w:p>
    <w:p w14:paraId="630AA1C8" w14:textId="6606057D" w:rsidR="003870A8" w:rsidRPr="00DF28AC" w:rsidRDefault="001C586F" w:rsidP="00A420B2">
      <w:pPr>
        <w:jc w:val="center"/>
        <w:rPr>
          <w:rFonts w:ascii="Calibri Light" w:hAnsi="Calibri Light" w:cs="Calibri Light"/>
          <w:b/>
          <w:color w:val="4F81BD" w:themeColor="accent1"/>
          <w:sz w:val="40"/>
        </w:rPr>
      </w:pPr>
      <w:r>
        <w:rPr>
          <w:rFonts w:ascii="Calibri Light" w:hAnsi="Calibri Light" w:cs="Calibri Light"/>
          <w:b/>
          <w:color w:val="4F81BD" w:themeColor="accent1"/>
          <w:sz w:val="40"/>
        </w:rPr>
        <w:t>1</w:t>
      </w:r>
      <w:r w:rsidR="003870A8" w:rsidRPr="00DF28AC">
        <w:rPr>
          <w:rFonts w:ascii="Calibri Light" w:hAnsi="Calibri Light" w:cs="Calibri Light"/>
          <w:b/>
          <w:color w:val="4F81BD" w:themeColor="accent1"/>
          <w:sz w:val="40"/>
        </w:rPr>
        <w:t>:</w:t>
      </w:r>
      <w:r>
        <w:rPr>
          <w:rFonts w:ascii="Calibri Light" w:hAnsi="Calibri Light" w:cs="Calibri Light"/>
          <w:b/>
          <w:color w:val="4F81BD" w:themeColor="accent1"/>
          <w:sz w:val="40"/>
        </w:rPr>
        <w:t>30</w:t>
      </w:r>
      <w:r w:rsidR="003870A8" w:rsidRPr="00DF28AC">
        <w:rPr>
          <w:rFonts w:ascii="Calibri Light" w:hAnsi="Calibri Light" w:cs="Calibri Light"/>
          <w:b/>
          <w:color w:val="4F81BD" w:themeColor="accent1"/>
          <w:sz w:val="40"/>
        </w:rPr>
        <w:t>pm – 2:30pm</w:t>
      </w:r>
    </w:p>
    <w:p w14:paraId="032EA1F5" w14:textId="6BD4A2BA" w:rsidR="003870A8" w:rsidRPr="00DF28AC" w:rsidRDefault="003870A8" w:rsidP="00A420B2">
      <w:pPr>
        <w:jc w:val="center"/>
        <w:rPr>
          <w:rFonts w:ascii="Calibri Light" w:hAnsi="Calibri Light" w:cs="Calibri Light"/>
          <w:color w:val="4F81BD" w:themeColor="accent1"/>
          <w:sz w:val="40"/>
        </w:rPr>
      </w:pPr>
      <w:r w:rsidRPr="00DF28AC">
        <w:rPr>
          <w:rFonts w:ascii="Calibri Light" w:hAnsi="Calibri Light" w:cs="Calibri Light"/>
          <w:sz w:val="40"/>
        </w:rPr>
        <w:t xml:space="preserve">LOCATION: </w:t>
      </w:r>
      <w:proofErr w:type="spellStart"/>
      <w:r w:rsidRPr="00DF28AC">
        <w:rPr>
          <w:rFonts w:ascii="Calibri Light" w:hAnsi="Calibri Light" w:cs="Calibri Light"/>
          <w:b/>
          <w:color w:val="4F81BD" w:themeColor="accent1"/>
          <w:sz w:val="40"/>
        </w:rPr>
        <w:t>Yandelora</w:t>
      </w:r>
      <w:proofErr w:type="spellEnd"/>
      <w:r w:rsidRPr="00DF28AC">
        <w:rPr>
          <w:rFonts w:ascii="Calibri Light" w:hAnsi="Calibri Light" w:cs="Calibri Light"/>
          <w:b/>
          <w:color w:val="4F81BD" w:themeColor="accent1"/>
          <w:sz w:val="40"/>
        </w:rPr>
        <w:t xml:space="preserve"> School Hall</w:t>
      </w:r>
    </w:p>
    <w:p w14:paraId="62B56215" w14:textId="259788A2" w:rsidR="003870A8" w:rsidRDefault="003870A8" w:rsidP="00A420B2">
      <w:pPr>
        <w:jc w:val="center"/>
        <w:rPr>
          <w:rFonts w:ascii="Calibri Light" w:hAnsi="Calibri Light" w:cs="Calibri Light"/>
          <w:b/>
          <w:color w:val="4F81BD" w:themeColor="accent1"/>
          <w:sz w:val="40"/>
        </w:rPr>
      </w:pPr>
      <w:r w:rsidRPr="00DF28AC">
        <w:rPr>
          <w:rFonts w:ascii="Calibri Light" w:hAnsi="Calibri Light" w:cs="Calibri Light"/>
          <w:sz w:val="40"/>
        </w:rPr>
        <w:t xml:space="preserve">TOPIC: </w:t>
      </w:r>
      <w:r w:rsidR="006E10B4">
        <w:rPr>
          <w:rFonts w:ascii="Calibri Light" w:hAnsi="Calibri Light" w:cs="Calibri Light"/>
          <w:b/>
          <w:color w:val="4F81BD" w:themeColor="accent1"/>
          <w:sz w:val="40"/>
        </w:rPr>
        <w:t>Mid-Term Catch-Up</w:t>
      </w:r>
    </w:p>
    <w:p w14:paraId="7FD95217" w14:textId="5F646C07" w:rsidR="00E63778" w:rsidRPr="00DF28AC" w:rsidRDefault="00E63778" w:rsidP="00E63778">
      <w:pPr>
        <w:rPr>
          <w:rFonts w:ascii="Calibri Light" w:hAnsi="Calibri Light" w:cs="Calibri Light"/>
          <w:sz w:val="40"/>
        </w:rPr>
      </w:pPr>
    </w:p>
    <w:p w14:paraId="5811DA69" w14:textId="2153066E" w:rsidR="00B3212E" w:rsidRDefault="00B3212E" w:rsidP="006E10B4">
      <w:pPr>
        <w:pStyle w:val="ListParagraph"/>
        <w:numPr>
          <w:ilvl w:val="0"/>
          <w:numId w:val="24"/>
        </w:numPr>
        <w:rPr>
          <w:rFonts w:ascii="Calibri Light" w:hAnsi="Calibri Light" w:cs="Calibri Light"/>
          <w:sz w:val="36"/>
          <w:szCs w:val="36"/>
        </w:rPr>
      </w:pPr>
      <w:r w:rsidRPr="00E83232">
        <w:rPr>
          <w:rFonts w:ascii="Calibri Light" w:hAnsi="Calibri Light" w:cs="Calibri Light"/>
          <w:noProof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441637" wp14:editId="54D6085F">
                <wp:simplePos x="0" y="0"/>
                <wp:positionH relativeFrom="margin">
                  <wp:posOffset>4121150</wp:posOffset>
                </wp:positionH>
                <wp:positionV relativeFrom="paragraph">
                  <wp:posOffset>66675</wp:posOffset>
                </wp:positionV>
                <wp:extent cx="2459990" cy="1350645"/>
                <wp:effectExtent l="0" t="0" r="1651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13506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B7BF0" w14:textId="7F7A4AC0" w:rsidR="00E83232" w:rsidRPr="00434126" w:rsidRDefault="00E83232" w:rsidP="00E83232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36"/>
                              </w:rPr>
                            </w:pPr>
                            <w:r w:rsidRPr="00434126">
                              <w:rPr>
                                <w:rFonts w:ascii="Calibri Light" w:hAnsi="Calibri Light" w:cs="Calibri Light"/>
                                <w:sz w:val="36"/>
                              </w:rPr>
                              <w:t xml:space="preserve">Tea and coffee will be available from the senior students at the </w:t>
                            </w:r>
                            <w:proofErr w:type="spellStart"/>
                            <w:r w:rsidRPr="00434126">
                              <w:rPr>
                                <w:rFonts w:ascii="Calibri Light" w:hAnsi="Calibri Light" w:cs="Calibri Light"/>
                                <w:sz w:val="36"/>
                              </w:rPr>
                              <w:t>Yandelora</w:t>
                            </w:r>
                            <w:proofErr w:type="spellEnd"/>
                            <w:r w:rsidRPr="00434126">
                              <w:rPr>
                                <w:rFonts w:ascii="Calibri Light" w:hAnsi="Calibri Light" w:cs="Calibri Light"/>
                                <w:sz w:val="36"/>
                              </w:rPr>
                              <w:t xml:space="preserve"> Café!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416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5pt;margin-top:5.25pt;width:193.7pt;height:10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" fillcolor="white [3201]" strokecolor="#4f81bd [3204]" strokeweight="2pt">
                <v:textbox>
                  <w:txbxContent>
                    <w:p w14:paraId="75EB7BF0" w14:textId="7F7A4AC0" w:rsidR="00E83232" w:rsidRPr="00434126" w:rsidRDefault="00E83232" w:rsidP="00E83232">
                      <w:pPr>
                        <w:jc w:val="center"/>
                        <w:rPr>
                          <w:rFonts w:ascii="Calibri Light" w:hAnsi="Calibri Light" w:cs="Calibri Light"/>
                          <w:sz w:val="36"/>
                        </w:rPr>
                      </w:pPr>
                      <w:r w:rsidRPr="00434126">
                        <w:rPr>
                          <w:rFonts w:ascii="Calibri Light" w:hAnsi="Calibri Light" w:cs="Calibri Light"/>
                          <w:sz w:val="36"/>
                        </w:rPr>
                        <w:t xml:space="preserve">Tea and coffee will be available from the senior students at the </w:t>
                      </w:r>
                      <w:proofErr w:type="spellStart"/>
                      <w:r w:rsidRPr="00434126">
                        <w:rPr>
                          <w:rFonts w:ascii="Calibri Light" w:hAnsi="Calibri Light" w:cs="Calibri Light"/>
                          <w:sz w:val="36"/>
                        </w:rPr>
                        <w:t>Yandelora</w:t>
                      </w:r>
                      <w:proofErr w:type="spellEnd"/>
                      <w:r w:rsidRPr="00434126">
                        <w:rPr>
                          <w:rFonts w:ascii="Calibri Light" w:hAnsi="Calibri Light" w:cs="Calibri Light"/>
                          <w:sz w:val="36"/>
                        </w:rPr>
                        <w:t xml:space="preserve"> Café!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10B4" w:rsidRPr="006E10B4">
        <w:rPr>
          <w:rFonts w:ascii="Calibri Light" w:hAnsi="Calibri Light" w:cs="Calibri Light"/>
          <w:sz w:val="36"/>
          <w:szCs w:val="36"/>
        </w:rPr>
        <w:t xml:space="preserve">Sharing </w:t>
      </w:r>
      <w:r w:rsidR="006E10B4">
        <w:rPr>
          <w:rFonts w:ascii="Calibri Light" w:hAnsi="Calibri Light" w:cs="Calibri Light"/>
          <w:sz w:val="36"/>
          <w:szCs w:val="36"/>
        </w:rPr>
        <w:t>s</w:t>
      </w:r>
      <w:bookmarkStart w:id="0" w:name="_GoBack"/>
      <w:bookmarkEnd w:id="0"/>
      <w:r w:rsidR="006E10B4" w:rsidRPr="006E10B4">
        <w:rPr>
          <w:rFonts w:ascii="Calibri Light" w:hAnsi="Calibri Light" w:cs="Calibri Light"/>
          <w:sz w:val="36"/>
          <w:szCs w:val="36"/>
        </w:rPr>
        <w:t>uccesses and challenges o</w:t>
      </w:r>
      <w:r w:rsidR="006E10B4">
        <w:rPr>
          <w:rFonts w:ascii="Calibri Light" w:hAnsi="Calibri Light" w:cs="Calibri Light"/>
          <w:sz w:val="36"/>
          <w:szCs w:val="36"/>
        </w:rPr>
        <w:t>f Term 3</w:t>
      </w:r>
    </w:p>
    <w:p w14:paraId="092A6ED3" w14:textId="77777777" w:rsidR="006E10B4" w:rsidRDefault="006E10B4" w:rsidP="006E10B4">
      <w:pPr>
        <w:pStyle w:val="ListParagraph"/>
        <w:rPr>
          <w:rFonts w:ascii="Calibri Light" w:hAnsi="Calibri Light" w:cs="Calibri Light"/>
          <w:sz w:val="36"/>
          <w:szCs w:val="36"/>
        </w:rPr>
      </w:pPr>
    </w:p>
    <w:p w14:paraId="0D33AAFF" w14:textId="3BEA455B" w:rsidR="006E10B4" w:rsidRDefault="006E10B4" w:rsidP="006E10B4">
      <w:pPr>
        <w:pStyle w:val="ListParagraph"/>
        <w:numPr>
          <w:ilvl w:val="0"/>
          <w:numId w:val="24"/>
        </w:numPr>
        <w:rPr>
          <w:rFonts w:ascii="Calibri Light" w:hAnsi="Calibri Light" w:cs="Calibri Light"/>
          <w:sz w:val="36"/>
          <w:szCs w:val="36"/>
        </w:rPr>
      </w:pPr>
      <w:r>
        <w:rPr>
          <w:rFonts w:ascii="Calibri Light" w:hAnsi="Calibri Light" w:cs="Calibri Light"/>
          <w:sz w:val="36"/>
          <w:szCs w:val="36"/>
        </w:rPr>
        <w:t>Reflecting on disability as a superpower</w:t>
      </w:r>
    </w:p>
    <w:p w14:paraId="25739072" w14:textId="77777777" w:rsidR="006E10B4" w:rsidRPr="006E10B4" w:rsidRDefault="006E10B4" w:rsidP="006E10B4">
      <w:pPr>
        <w:rPr>
          <w:rFonts w:ascii="Calibri Light" w:hAnsi="Calibri Light" w:cs="Calibri Light"/>
          <w:sz w:val="36"/>
          <w:szCs w:val="36"/>
        </w:rPr>
      </w:pPr>
    </w:p>
    <w:p w14:paraId="468BA59B" w14:textId="27C74505" w:rsidR="00E63778" w:rsidRDefault="006E10B4" w:rsidP="006E10B4">
      <w:pPr>
        <w:pStyle w:val="ListParagraph"/>
        <w:numPr>
          <w:ilvl w:val="0"/>
          <w:numId w:val="24"/>
        </w:numPr>
        <w:rPr>
          <w:rFonts w:ascii="Calibri Light" w:hAnsi="Calibri Light" w:cs="Calibri Light"/>
          <w:i/>
          <w:sz w:val="28"/>
        </w:rPr>
      </w:pPr>
      <w:r>
        <w:rPr>
          <w:rFonts w:ascii="Calibri Light" w:hAnsi="Calibri Light" w:cs="Calibri Light"/>
          <w:sz w:val="36"/>
          <w:szCs w:val="36"/>
        </w:rPr>
        <w:t>Discussing Guest Presenters booked for Week 8 and 10</w:t>
      </w:r>
    </w:p>
    <w:p w14:paraId="2C687F02" w14:textId="77777777" w:rsidR="00E63778" w:rsidRDefault="00E83232" w:rsidP="00262AE1">
      <w:pPr>
        <w:jc w:val="center"/>
        <w:rPr>
          <w:rFonts w:ascii="Calibri Light" w:hAnsi="Calibri Light" w:cs="Calibri Light"/>
          <w:i/>
          <w:sz w:val="28"/>
        </w:rPr>
      </w:pPr>
      <w:r w:rsidRPr="00DF28AC">
        <w:rPr>
          <w:rFonts w:asciiTheme="majorHAnsi" w:eastAsiaTheme="majorEastAsia" w:hAnsiTheme="majorHAnsi" w:cstheme="majorBidi"/>
          <w:b/>
          <w:noProof/>
          <w:color w:val="1F497D" w:themeColor="text2"/>
          <w:spacing w:val="-10"/>
          <w:kern w:val="28"/>
          <w:sz w:val="52"/>
          <w:szCs w:val="56"/>
        </w:rPr>
        <w:drawing>
          <wp:anchor distT="0" distB="0" distL="114300" distR="114300" simplePos="0" relativeHeight="251658240" behindDoc="1" locked="0" layoutInCell="1" allowOverlap="1" wp14:anchorId="4A39DC75" wp14:editId="0700E5FF">
            <wp:simplePos x="0" y="0"/>
            <wp:positionH relativeFrom="margin">
              <wp:align>left</wp:align>
            </wp:positionH>
            <wp:positionV relativeFrom="paragraph">
              <wp:posOffset>131161</wp:posOffset>
            </wp:positionV>
            <wp:extent cx="286639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89" y="21506"/>
                <wp:lineTo x="21389" y="0"/>
                <wp:lineTo x="0" y="0"/>
              </wp:wrapPolygon>
            </wp:wrapTight>
            <wp:docPr id="4" name="Picture 4" descr="C:\Users\afindlater2\AppData\Local\Microsoft\Windows\INetCache\Content.MSO\6D0AA3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indlater2\AppData\Local\Microsoft\Windows\INetCache\Content.MSO\6D0AA32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F1F50" w14:textId="7D687BF6" w:rsidR="003870A8" w:rsidRPr="00DF28AC" w:rsidRDefault="003870A8" w:rsidP="00262AE1">
      <w:pPr>
        <w:jc w:val="center"/>
        <w:rPr>
          <w:rFonts w:ascii="Calibri Light" w:hAnsi="Calibri Light" w:cs="Calibri Light"/>
          <w:i/>
          <w:sz w:val="28"/>
        </w:rPr>
      </w:pPr>
      <w:r w:rsidRPr="00DF28AC">
        <w:rPr>
          <w:rFonts w:ascii="Calibri Light" w:hAnsi="Calibri Light" w:cs="Calibri Light"/>
          <w:i/>
          <w:sz w:val="28"/>
        </w:rPr>
        <w:t>All parents</w:t>
      </w:r>
      <w:r w:rsidR="00DF28AC">
        <w:rPr>
          <w:rFonts w:ascii="Calibri Light" w:hAnsi="Calibri Light" w:cs="Calibri Light"/>
          <w:i/>
          <w:sz w:val="28"/>
        </w:rPr>
        <w:t xml:space="preserve">, </w:t>
      </w:r>
      <w:proofErr w:type="spellStart"/>
      <w:r w:rsidR="00DF28AC">
        <w:rPr>
          <w:rFonts w:ascii="Calibri Light" w:hAnsi="Calibri Light" w:cs="Calibri Light"/>
          <w:i/>
          <w:sz w:val="28"/>
        </w:rPr>
        <w:t>carers</w:t>
      </w:r>
      <w:proofErr w:type="spellEnd"/>
      <w:r w:rsidRPr="00DF28AC">
        <w:rPr>
          <w:rFonts w:ascii="Calibri Light" w:hAnsi="Calibri Light" w:cs="Calibri Light"/>
          <w:i/>
          <w:sz w:val="28"/>
        </w:rPr>
        <w:t xml:space="preserve"> and members of our school community are invited to join the </w:t>
      </w:r>
      <w:proofErr w:type="spellStart"/>
      <w:r w:rsidRPr="00DF28AC">
        <w:rPr>
          <w:rFonts w:ascii="Calibri Light" w:hAnsi="Calibri Light" w:cs="Calibri Light"/>
          <w:i/>
          <w:sz w:val="28"/>
        </w:rPr>
        <w:t>Yandelora</w:t>
      </w:r>
      <w:proofErr w:type="spellEnd"/>
      <w:r w:rsidRPr="00DF28AC">
        <w:rPr>
          <w:rFonts w:ascii="Calibri Light" w:hAnsi="Calibri Light" w:cs="Calibri Light"/>
          <w:i/>
          <w:sz w:val="28"/>
        </w:rPr>
        <w:t xml:space="preserve"> School Parent Support Group</w:t>
      </w:r>
      <w:r w:rsidR="00DF28AC">
        <w:rPr>
          <w:rFonts w:ascii="Calibri Light" w:hAnsi="Calibri Light" w:cs="Calibri Light"/>
          <w:i/>
          <w:sz w:val="28"/>
        </w:rPr>
        <w:t>.</w:t>
      </w:r>
    </w:p>
    <w:p w14:paraId="162404FF" w14:textId="12DF6E0A" w:rsidR="003870A8" w:rsidRPr="00DF28AC" w:rsidRDefault="003870A8" w:rsidP="00262AE1">
      <w:pPr>
        <w:jc w:val="center"/>
        <w:rPr>
          <w:rFonts w:ascii="Calibri Light" w:hAnsi="Calibri Light" w:cs="Calibri Light"/>
          <w:i/>
          <w:sz w:val="28"/>
        </w:rPr>
      </w:pPr>
    </w:p>
    <w:p w14:paraId="60216BA9" w14:textId="77777777" w:rsidR="00DF28AC" w:rsidRDefault="003870A8" w:rsidP="00DF28AC">
      <w:pPr>
        <w:jc w:val="center"/>
        <w:rPr>
          <w:rFonts w:ascii="Calibri Light" w:hAnsi="Calibri Light" w:cs="Calibri Light"/>
          <w:i/>
          <w:sz w:val="28"/>
        </w:rPr>
      </w:pPr>
      <w:r w:rsidRPr="00DF28AC">
        <w:rPr>
          <w:rFonts w:ascii="Calibri Light" w:hAnsi="Calibri Light" w:cs="Calibri Light"/>
          <w:i/>
          <w:sz w:val="28"/>
        </w:rPr>
        <w:t xml:space="preserve">The group will regularly meet every fortnight on the even weeks of the school term. </w:t>
      </w:r>
    </w:p>
    <w:p w14:paraId="1FEC33CE" w14:textId="77777777" w:rsidR="00DF28AC" w:rsidRDefault="00DF28AC" w:rsidP="00DF28AC">
      <w:pPr>
        <w:jc w:val="center"/>
        <w:rPr>
          <w:rFonts w:ascii="Calibri Light" w:hAnsi="Calibri Light" w:cs="Calibri Light"/>
          <w:i/>
          <w:sz w:val="28"/>
        </w:rPr>
      </w:pPr>
    </w:p>
    <w:p w14:paraId="685D042A" w14:textId="55E600C0" w:rsidR="00DF28AC" w:rsidRDefault="003870A8" w:rsidP="00DF28AC">
      <w:pPr>
        <w:jc w:val="center"/>
        <w:rPr>
          <w:rFonts w:ascii="Calibri Light" w:hAnsi="Calibri Light" w:cs="Calibri Light"/>
          <w:i/>
          <w:sz w:val="28"/>
        </w:rPr>
      </w:pPr>
      <w:r w:rsidRPr="00DF28AC">
        <w:rPr>
          <w:rFonts w:ascii="Calibri Light" w:hAnsi="Calibri Light" w:cs="Calibri Light"/>
          <w:i/>
          <w:sz w:val="28"/>
        </w:rPr>
        <w:t xml:space="preserve">The purpose of the group is to share ideas, </w:t>
      </w:r>
      <w:r w:rsidR="00DF28AC">
        <w:rPr>
          <w:rFonts w:ascii="Calibri Light" w:hAnsi="Calibri Light" w:cs="Calibri Light"/>
          <w:i/>
          <w:sz w:val="28"/>
        </w:rPr>
        <w:t>support each other and provide opportunities for learning</w:t>
      </w:r>
      <w:r w:rsidR="00DF28AC" w:rsidRPr="00DF28AC">
        <w:rPr>
          <w:rFonts w:ascii="Calibri Light" w:hAnsi="Calibri Light" w:cs="Calibri Light"/>
          <w:i/>
          <w:sz w:val="28"/>
        </w:rPr>
        <w:t xml:space="preserve">. </w:t>
      </w:r>
    </w:p>
    <w:p w14:paraId="0969CD12" w14:textId="77777777" w:rsidR="00DF28AC" w:rsidRDefault="00DF28AC" w:rsidP="00DF28AC">
      <w:pPr>
        <w:jc w:val="center"/>
        <w:rPr>
          <w:rFonts w:asciiTheme="majorHAnsi" w:eastAsiaTheme="majorEastAsia" w:hAnsiTheme="majorHAnsi" w:cstheme="majorBidi"/>
          <w:b/>
          <w:color w:val="1F497D" w:themeColor="text2"/>
          <w:spacing w:val="-10"/>
          <w:kern w:val="28"/>
          <w:sz w:val="52"/>
          <w:szCs w:val="56"/>
        </w:rPr>
      </w:pPr>
    </w:p>
    <w:p w14:paraId="5F3550A6" w14:textId="48333A87" w:rsidR="00105983" w:rsidRPr="00DF28AC" w:rsidRDefault="00A420B2" w:rsidP="00DF28AC">
      <w:pPr>
        <w:jc w:val="center"/>
        <w:rPr>
          <w:rFonts w:ascii="Calibri Light" w:hAnsi="Calibri Light" w:cs="Calibri Light"/>
          <w:i/>
          <w:sz w:val="28"/>
        </w:rPr>
      </w:pPr>
      <w:r w:rsidRPr="00DF28AC">
        <w:rPr>
          <w:rFonts w:asciiTheme="majorHAnsi" w:eastAsiaTheme="majorEastAsia" w:hAnsiTheme="majorHAnsi" w:cstheme="majorBidi"/>
          <w:b/>
          <w:color w:val="1F497D" w:themeColor="text2"/>
          <w:spacing w:val="-10"/>
          <w:kern w:val="28"/>
          <w:sz w:val="52"/>
          <w:szCs w:val="56"/>
        </w:rPr>
        <w:t>We look forward to seeing you there</w:t>
      </w:r>
      <w:r w:rsidR="00DF28AC">
        <w:rPr>
          <w:rFonts w:asciiTheme="majorHAnsi" w:eastAsiaTheme="majorEastAsia" w:hAnsiTheme="majorHAnsi" w:cstheme="majorBidi"/>
          <w:b/>
          <w:color w:val="1F497D" w:themeColor="text2"/>
          <w:spacing w:val="-10"/>
          <w:kern w:val="28"/>
          <w:sz w:val="52"/>
          <w:szCs w:val="56"/>
        </w:rPr>
        <w:t>!</w:t>
      </w:r>
    </w:p>
    <w:sectPr w:rsidR="00105983" w:rsidRPr="00DF28AC" w:rsidSect="00D40338">
      <w:headerReference w:type="default" r:id="rId12"/>
      <w:footerReference w:type="default" r:id="rId13"/>
      <w:pgSz w:w="12140" w:h="17180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97CBF" w14:textId="77777777" w:rsidR="00BA742C" w:rsidRDefault="00BA742C" w:rsidP="00232BA3">
      <w:r>
        <w:separator/>
      </w:r>
    </w:p>
  </w:endnote>
  <w:endnote w:type="continuationSeparator" w:id="0">
    <w:p w14:paraId="6B4E8702" w14:textId="77777777" w:rsidR="00BA742C" w:rsidRDefault="00BA742C" w:rsidP="00232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8E438" w14:textId="6F29B7B8" w:rsidR="0019078D" w:rsidRDefault="0019078D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503438" wp14:editId="632D5AF7">
          <wp:simplePos x="0" y="0"/>
          <wp:positionH relativeFrom="margin">
            <wp:posOffset>6461125</wp:posOffset>
          </wp:positionH>
          <wp:positionV relativeFrom="paragraph">
            <wp:posOffset>-533400</wp:posOffset>
          </wp:positionV>
          <wp:extent cx="495300" cy="1091565"/>
          <wp:effectExtent l="0" t="0" r="0" b="0"/>
          <wp:wrapThrough wrapText="bothSides">
            <wp:wrapPolygon edited="0">
              <wp:start x="0" y="0"/>
              <wp:lineTo x="0" y="21110"/>
              <wp:lineTo x="20769" y="21110"/>
              <wp:lineTo x="20769" y="0"/>
              <wp:lineTo x="0" y="0"/>
            </wp:wrapPolygon>
          </wp:wrapThrough>
          <wp:docPr id="1" name="Picture 1" descr="Yandelora Scho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andelora School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0" r="23077"/>
                  <a:stretch/>
                </pic:blipFill>
                <pic:spPr bwMode="auto">
                  <a:xfrm>
                    <a:off x="0" y="0"/>
                    <a:ext cx="495300" cy="10915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A09C33" w14:textId="77777777" w:rsidR="00BA742C" w:rsidRDefault="00BA742C" w:rsidP="00232BA3">
      <w:r>
        <w:separator/>
      </w:r>
    </w:p>
  </w:footnote>
  <w:footnote w:type="continuationSeparator" w:id="0">
    <w:p w14:paraId="7ED8543C" w14:textId="77777777" w:rsidR="00BA742C" w:rsidRDefault="00BA742C" w:rsidP="00232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B46C3" w14:textId="77777777" w:rsidR="0019078D" w:rsidRPr="00232BA3" w:rsidRDefault="0019078D" w:rsidP="00232BA3">
    <w:pPr>
      <w:pStyle w:val="Header"/>
      <w:ind w:left="-1797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05B46C4" wp14:editId="55C709A0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668260" cy="1704975"/>
          <wp:effectExtent l="0" t="0" r="8890" b="0"/>
          <wp:wrapTight wrapText="bothSides">
            <wp:wrapPolygon edited="0">
              <wp:start x="0" y="0"/>
              <wp:lineTo x="0" y="21238"/>
              <wp:lineTo x="21571" y="21238"/>
              <wp:lineTo x="21571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andelora_letterhea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406"/>
                  <a:stretch/>
                </pic:blipFill>
                <pic:spPr bwMode="auto">
                  <a:xfrm>
                    <a:off x="0" y="0"/>
                    <a:ext cx="7670933" cy="17054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6"/>
    <w:multiLevelType w:val="hybridMultilevel"/>
    <w:tmpl w:val="00000006"/>
    <w:lvl w:ilvl="0" w:tplc="000001F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7"/>
    <w:multiLevelType w:val="hybridMultilevel"/>
    <w:tmpl w:val="00000007"/>
    <w:lvl w:ilvl="0" w:tplc="0000025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8"/>
    <w:multiLevelType w:val="hybridMultilevel"/>
    <w:tmpl w:val="00000008"/>
    <w:lvl w:ilvl="0" w:tplc="000002B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9"/>
    <w:multiLevelType w:val="hybridMultilevel"/>
    <w:tmpl w:val="00000009"/>
    <w:lvl w:ilvl="0" w:tplc="0000032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A"/>
    <w:multiLevelType w:val="hybridMultilevel"/>
    <w:tmpl w:val="0000000A"/>
    <w:lvl w:ilvl="0" w:tplc="0000038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B"/>
    <w:multiLevelType w:val="hybridMultilevel"/>
    <w:tmpl w:val="0000000B"/>
    <w:lvl w:ilvl="0" w:tplc="000003E9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140C3C36"/>
    <w:multiLevelType w:val="hybridMultilevel"/>
    <w:tmpl w:val="875A1F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2" w15:restartNumberingAfterBreak="0">
    <w:nsid w:val="158E2DFE"/>
    <w:multiLevelType w:val="hybridMultilevel"/>
    <w:tmpl w:val="2A209B60"/>
    <w:lvl w:ilvl="0" w:tplc="FCDE950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164F2B"/>
    <w:multiLevelType w:val="hybridMultilevel"/>
    <w:tmpl w:val="F7CCF0A0"/>
    <w:lvl w:ilvl="0" w:tplc="FCDE950A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14" w15:restartNumberingAfterBreak="0">
    <w:nsid w:val="1F385BE5"/>
    <w:multiLevelType w:val="hybridMultilevel"/>
    <w:tmpl w:val="79FAE3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7A94447"/>
    <w:multiLevelType w:val="hybridMultilevel"/>
    <w:tmpl w:val="4FBC73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F482D"/>
    <w:multiLevelType w:val="hybridMultilevel"/>
    <w:tmpl w:val="25407B46"/>
    <w:lvl w:ilvl="0" w:tplc="FCDE950A">
      <w:numFmt w:val="bullet"/>
      <w:lvlText w:val="-"/>
      <w:lvlJc w:val="left"/>
      <w:pPr>
        <w:ind w:left="324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449256B1"/>
    <w:multiLevelType w:val="hybridMultilevel"/>
    <w:tmpl w:val="08AC17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A2D6C"/>
    <w:multiLevelType w:val="hybridMultilevel"/>
    <w:tmpl w:val="8282351C"/>
    <w:lvl w:ilvl="0" w:tplc="FCDE950A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4A5484"/>
    <w:multiLevelType w:val="hybridMultilevel"/>
    <w:tmpl w:val="49BC1590"/>
    <w:lvl w:ilvl="0" w:tplc="FCDE950A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abstractNum w:abstractNumId="20" w15:restartNumberingAfterBreak="0">
    <w:nsid w:val="61512C93"/>
    <w:multiLevelType w:val="hybridMultilevel"/>
    <w:tmpl w:val="62F01B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8AD7098"/>
    <w:multiLevelType w:val="hybridMultilevel"/>
    <w:tmpl w:val="7046A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7E20B8"/>
    <w:multiLevelType w:val="hybridMultilevel"/>
    <w:tmpl w:val="F836FA9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75E29EF"/>
    <w:multiLevelType w:val="hybridMultilevel"/>
    <w:tmpl w:val="C7660E24"/>
    <w:lvl w:ilvl="0" w:tplc="FCDE950A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="Arial" w:hint="default"/>
      </w:rPr>
    </w:lvl>
    <w:lvl w:ilvl="1" w:tplc="0C090003" w:tentative="1">
      <w:start w:val="1"/>
      <w:numFmt w:val="bullet"/>
      <w:lvlText w:val="o"/>
      <w:lvlJc w:val="left"/>
      <w:pPr>
        <w:ind w:left="-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6"/>
  </w:num>
  <w:num w:numId="13">
    <w:abstractNumId w:val="13"/>
  </w:num>
  <w:num w:numId="14">
    <w:abstractNumId w:val="23"/>
  </w:num>
  <w:num w:numId="15">
    <w:abstractNumId w:val="19"/>
  </w:num>
  <w:num w:numId="16">
    <w:abstractNumId w:val="11"/>
  </w:num>
  <w:num w:numId="17">
    <w:abstractNumId w:val="22"/>
  </w:num>
  <w:num w:numId="18">
    <w:abstractNumId w:val="20"/>
  </w:num>
  <w:num w:numId="19">
    <w:abstractNumId w:val="14"/>
  </w:num>
  <w:num w:numId="20">
    <w:abstractNumId w:val="21"/>
  </w:num>
  <w:num w:numId="21">
    <w:abstractNumId w:val="18"/>
  </w:num>
  <w:num w:numId="22">
    <w:abstractNumId w:val="12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76F4"/>
    <w:rsid w:val="00000FCE"/>
    <w:rsid w:val="0001531F"/>
    <w:rsid w:val="00015714"/>
    <w:rsid w:val="0003654C"/>
    <w:rsid w:val="0006125B"/>
    <w:rsid w:val="00062FDC"/>
    <w:rsid w:val="00084DD1"/>
    <w:rsid w:val="00092AE0"/>
    <w:rsid w:val="00096F40"/>
    <w:rsid w:val="000B75B2"/>
    <w:rsid w:val="000D6DA2"/>
    <w:rsid w:val="000E2D6B"/>
    <w:rsid w:val="000E5569"/>
    <w:rsid w:val="000F3C04"/>
    <w:rsid w:val="00105983"/>
    <w:rsid w:val="00112B94"/>
    <w:rsid w:val="00124367"/>
    <w:rsid w:val="00134A64"/>
    <w:rsid w:val="0014776E"/>
    <w:rsid w:val="001646DC"/>
    <w:rsid w:val="001721F7"/>
    <w:rsid w:val="00172A0C"/>
    <w:rsid w:val="00173F87"/>
    <w:rsid w:val="00185534"/>
    <w:rsid w:val="0019078D"/>
    <w:rsid w:val="001A1A8A"/>
    <w:rsid w:val="001A5CA8"/>
    <w:rsid w:val="001C0C0E"/>
    <w:rsid w:val="001C586F"/>
    <w:rsid w:val="001E423A"/>
    <w:rsid w:val="00223654"/>
    <w:rsid w:val="00232BA3"/>
    <w:rsid w:val="002516B2"/>
    <w:rsid w:val="00262AE1"/>
    <w:rsid w:val="00263601"/>
    <w:rsid w:val="00272305"/>
    <w:rsid w:val="002C1A63"/>
    <w:rsid w:val="002D7242"/>
    <w:rsid w:val="003024D0"/>
    <w:rsid w:val="00324973"/>
    <w:rsid w:val="00355ADE"/>
    <w:rsid w:val="003676F4"/>
    <w:rsid w:val="0038375F"/>
    <w:rsid w:val="003870A8"/>
    <w:rsid w:val="003B55D9"/>
    <w:rsid w:val="003D2929"/>
    <w:rsid w:val="00420AF5"/>
    <w:rsid w:val="00434126"/>
    <w:rsid w:val="00455152"/>
    <w:rsid w:val="004B6B11"/>
    <w:rsid w:val="004F1B74"/>
    <w:rsid w:val="004F7C87"/>
    <w:rsid w:val="00501AEE"/>
    <w:rsid w:val="0050659D"/>
    <w:rsid w:val="005756B4"/>
    <w:rsid w:val="00593BF8"/>
    <w:rsid w:val="005B339F"/>
    <w:rsid w:val="005C47EB"/>
    <w:rsid w:val="005C7946"/>
    <w:rsid w:val="005D31CC"/>
    <w:rsid w:val="005E4CB1"/>
    <w:rsid w:val="00600FA6"/>
    <w:rsid w:val="00614AC2"/>
    <w:rsid w:val="00624DB7"/>
    <w:rsid w:val="0064523E"/>
    <w:rsid w:val="00647A9B"/>
    <w:rsid w:val="00674AFD"/>
    <w:rsid w:val="006A1C51"/>
    <w:rsid w:val="006E10B4"/>
    <w:rsid w:val="007402B1"/>
    <w:rsid w:val="00776925"/>
    <w:rsid w:val="007A6748"/>
    <w:rsid w:val="007C120C"/>
    <w:rsid w:val="007F03B6"/>
    <w:rsid w:val="007F6D4D"/>
    <w:rsid w:val="007F77FE"/>
    <w:rsid w:val="008019B4"/>
    <w:rsid w:val="00815F31"/>
    <w:rsid w:val="008365E0"/>
    <w:rsid w:val="0084367F"/>
    <w:rsid w:val="00894F6F"/>
    <w:rsid w:val="008A2F9D"/>
    <w:rsid w:val="008A6C2A"/>
    <w:rsid w:val="008C6DB2"/>
    <w:rsid w:val="00904647"/>
    <w:rsid w:val="00944CDF"/>
    <w:rsid w:val="00950753"/>
    <w:rsid w:val="00950B5C"/>
    <w:rsid w:val="009628D9"/>
    <w:rsid w:val="00992C2B"/>
    <w:rsid w:val="00997FD2"/>
    <w:rsid w:val="009A5A6B"/>
    <w:rsid w:val="009B5095"/>
    <w:rsid w:val="009B5E0D"/>
    <w:rsid w:val="009D5E2A"/>
    <w:rsid w:val="009E6B0E"/>
    <w:rsid w:val="009F34E0"/>
    <w:rsid w:val="00A1584E"/>
    <w:rsid w:val="00A22E4B"/>
    <w:rsid w:val="00A420B2"/>
    <w:rsid w:val="00A72BD9"/>
    <w:rsid w:val="00AA613C"/>
    <w:rsid w:val="00AB2CCD"/>
    <w:rsid w:val="00AE464D"/>
    <w:rsid w:val="00B22944"/>
    <w:rsid w:val="00B3212E"/>
    <w:rsid w:val="00B371FE"/>
    <w:rsid w:val="00B760B6"/>
    <w:rsid w:val="00BA742C"/>
    <w:rsid w:val="00BF362F"/>
    <w:rsid w:val="00C315CB"/>
    <w:rsid w:val="00C3770E"/>
    <w:rsid w:val="00C57CB9"/>
    <w:rsid w:val="00C97511"/>
    <w:rsid w:val="00CB0733"/>
    <w:rsid w:val="00CD7E32"/>
    <w:rsid w:val="00D27415"/>
    <w:rsid w:val="00D27FCF"/>
    <w:rsid w:val="00D40338"/>
    <w:rsid w:val="00DF28AC"/>
    <w:rsid w:val="00E51EE1"/>
    <w:rsid w:val="00E63778"/>
    <w:rsid w:val="00E649A8"/>
    <w:rsid w:val="00E6614E"/>
    <w:rsid w:val="00E83232"/>
    <w:rsid w:val="00E93DD3"/>
    <w:rsid w:val="00E966C9"/>
    <w:rsid w:val="00EB0AD4"/>
    <w:rsid w:val="00F4095F"/>
    <w:rsid w:val="04FB9A25"/>
    <w:rsid w:val="0D735AAD"/>
    <w:rsid w:val="10E1DA31"/>
    <w:rsid w:val="10E74213"/>
    <w:rsid w:val="162376CA"/>
    <w:rsid w:val="18FCA2CB"/>
    <w:rsid w:val="1C85FE25"/>
    <w:rsid w:val="1FEE78F2"/>
    <w:rsid w:val="23AB713B"/>
    <w:rsid w:val="26ACFF7B"/>
    <w:rsid w:val="288BD1DB"/>
    <w:rsid w:val="29FE7A04"/>
    <w:rsid w:val="2AC3334B"/>
    <w:rsid w:val="2B8281EB"/>
    <w:rsid w:val="35FF32EF"/>
    <w:rsid w:val="385AF3CA"/>
    <w:rsid w:val="3AC133E7"/>
    <w:rsid w:val="3D16EA7B"/>
    <w:rsid w:val="3F159A43"/>
    <w:rsid w:val="468631DC"/>
    <w:rsid w:val="4728B83C"/>
    <w:rsid w:val="5092C0D5"/>
    <w:rsid w:val="514D7072"/>
    <w:rsid w:val="55EC6401"/>
    <w:rsid w:val="5764AC3A"/>
    <w:rsid w:val="5D2BBC90"/>
    <w:rsid w:val="61A91D5E"/>
    <w:rsid w:val="61D9875F"/>
    <w:rsid w:val="65009BD4"/>
    <w:rsid w:val="6801CBBB"/>
    <w:rsid w:val="6C020B3C"/>
    <w:rsid w:val="6E23AEAD"/>
    <w:rsid w:val="6FD0DC36"/>
    <w:rsid w:val="70A9800A"/>
    <w:rsid w:val="716D9E05"/>
    <w:rsid w:val="72AE305E"/>
    <w:rsid w:val="756C878A"/>
    <w:rsid w:val="778371FF"/>
    <w:rsid w:val="7B08F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05B46BD"/>
  <w14:defaultImageDpi w14:val="300"/>
  <w15:docId w15:val="{35BD1D55-3EEF-6848-B832-6B21A9326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BA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2BA3"/>
  </w:style>
  <w:style w:type="paragraph" w:styleId="Footer">
    <w:name w:val="footer"/>
    <w:basedOn w:val="Normal"/>
    <w:link w:val="FooterChar"/>
    <w:uiPriority w:val="99"/>
    <w:unhideWhenUsed/>
    <w:rsid w:val="00232BA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2BA3"/>
  </w:style>
  <w:style w:type="paragraph" w:styleId="BalloonText">
    <w:name w:val="Balloon Text"/>
    <w:basedOn w:val="Normal"/>
    <w:link w:val="BalloonTextChar"/>
    <w:uiPriority w:val="99"/>
    <w:semiHidden/>
    <w:unhideWhenUsed/>
    <w:rsid w:val="00232B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BA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C6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125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3870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70A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456BAD427724ABE09C78AE7F49A1A" ma:contentTypeVersion="12" ma:contentTypeDescription="Create a new document." ma:contentTypeScope="" ma:versionID="a2a98768a06f2090624d82ca9c1721e5">
  <xsd:schema xmlns:xsd="http://www.w3.org/2001/XMLSchema" xmlns:xs="http://www.w3.org/2001/XMLSchema" xmlns:p="http://schemas.microsoft.com/office/2006/metadata/properties" xmlns:ns2="71385279-58d7-4929-bb00-ea47cb17e94f" xmlns:ns3="edd6b51c-b3a6-4d90-8dea-6e567431a99e" targetNamespace="http://schemas.microsoft.com/office/2006/metadata/properties" ma:root="true" ma:fieldsID="2a69621eab6cbd0d5e4c9cf061cabf10" ns2:_="" ns3:_="">
    <xsd:import namespace="71385279-58d7-4929-bb00-ea47cb17e94f"/>
    <xsd:import namespace="edd6b51c-b3a6-4d90-8dea-6e567431a9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85279-58d7-4929-bb00-ea47cb17e9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6b51c-b3a6-4d90-8dea-6e567431a99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666B7F-0AFB-4D3E-B15F-653088F649CE}">
  <ds:schemaRefs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edd6b51c-b3a6-4d90-8dea-6e567431a99e"/>
    <ds:schemaRef ds:uri="71385279-58d7-4929-bb00-ea47cb17e94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93D93DE-BF4E-4389-A43B-331143E1ED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A4AD02-71C0-4D02-B9DF-E0A2FE48E0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85279-58d7-4929-bb00-ea47cb17e94f"/>
    <ds:schemaRef ds:uri="edd6b51c-b3a6-4d90-8dea-6e567431a9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B902A6-B0F2-4EAC-B1D7-7EDE5AEF2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Aimee Findlater</cp:lastModifiedBy>
  <cp:revision>6</cp:revision>
  <cp:lastPrinted>2021-02-15T01:24:00Z</cp:lastPrinted>
  <dcterms:created xsi:type="dcterms:W3CDTF">2022-06-06T05:04:00Z</dcterms:created>
  <dcterms:modified xsi:type="dcterms:W3CDTF">2022-08-19T01:41:00Z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0x010100F36456BAD427724ABE09C78AE7F49A1A</vt:lpwstr>
  </property>
</Properties>
</file>