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1CDC69" w14:textId="587AB640" w:rsidR="008A46DE" w:rsidRDefault="008A46DE" w:rsidP="00E6614E">
      <w:r>
        <w:t>Dear Parents and Caregivers,</w:t>
      </w:r>
    </w:p>
    <w:p w14:paraId="76AE88F1" w14:textId="20C881A2" w:rsidR="008A46DE" w:rsidRDefault="008A46DE" w:rsidP="00E6614E"/>
    <w:p w14:paraId="6D87FE4C" w14:textId="42F1C9B3" w:rsidR="008A46DE" w:rsidRDefault="008A46DE" w:rsidP="00E6614E">
      <w:pPr>
        <w:rPr>
          <w:sz w:val="22"/>
        </w:rPr>
      </w:pPr>
      <w:proofErr w:type="spellStart"/>
      <w:r w:rsidRPr="008A46DE">
        <w:rPr>
          <w:sz w:val="22"/>
        </w:rPr>
        <w:t>Skoolbag</w:t>
      </w:r>
      <w:proofErr w:type="spellEnd"/>
      <w:r w:rsidRPr="008A46DE">
        <w:rPr>
          <w:sz w:val="22"/>
        </w:rPr>
        <w:t xml:space="preserve"> is a vital communication application that we use to keep you informed about the activities, events and updates within the school. If you have not yet installed this application onto your smartphone then it is highly recommended you do so as soon as possible. There is no cost to you as a user at all and is completely </w:t>
      </w:r>
      <w:r w:rsidRPr="008A46DE">
        <w:rPr>
          <w:b/>
          <w:sz w:val="22"/>
          <w:u w:val="single"/>
        </w:rPr>
        <w:t>free</w:t>
      </w:r>
      <w:r w:rsidRPr="008A46DE">
        <w:rPr>
          <w:sz w:val="22"/>
        </w:rPr>
        <w:t>. Please follow the simple instructions below to begin downloading the application to your smartphone or tablet today.</w:t>
      </w:r>
    </w:p>
    <w:p w14:paraId="50D3B9F5" w14:textId="6591D55A" w:rsidR="002341DF" w:rsidRDefault="002341DF" w:rsidP="00E6614E">
      <w:pPr>
        <w:rPr>
          <w:sz w:val="22"/>
        </w:rPr>
      </w:pPr>
    </w:p>
    <w:p w14:paraId="26B2C65F" w14:textId="3FB8888D" w:rsidR="002341DF" w:rsidRDefault="002341DF" w:rsidP="00E6614E">
      <w:pPr>
        <w:rPr>
          <w:sz w:val="22"/>
        </w:rPr>
      </w:pPr>
      <w:r>
        <w:rPr>
          <w:sz w:val="22"/>
        </w:rPr>
        <w:t xml:space="preserve">As a school we use the application </w:t>
      </w:r>
      <w:proofErr w:type="spellStart"/>
      <w:r>
        <w:rPr>
          <w:sz w:val="22"/>
        </w:rPr>
        <w:t>SeeSaw</w:t>
      </w:r>
      <w:proofErr w:type="spellEnd"/>
      <w:r>
        <w:rPr>
          <w:sz w:val="22"/>
        </w:rPr>
        <w:t xml:space="preserve"> to promote and support our students in communicating the learning they do, this application was not inte</w:t>
      </w:r>
      <w:r w:rsidR="00F93167">
        <w:rPr>
          <w:sz w:val="22"/>
        </w:rPr>
        <w:t xml:space="preserve">nded in </w:t>
      </w:r>
      <w:r w:rsidR="001B0986">
        <w:rPr>
          <w:sz w:val="22"/>
        </w:rPr>
        <w:t>its</w:t>
      </w:r>
      <w:r w:rsidR="00F93167">
        <w:rPr>
          <w:sz w:val="22"/>
        </w:rPr>
        <w:t xml:space="preserve"> design</w:t>
      </w:r>
      <w:r>
        <w:rPr>
          <w:sz w:val="22"/>
        </w:rPr>
        <w:t xml:space="preserve"> for communication of events, notices and important information regarding Yandelora School as a whole. For this reason, we are transitioning to </w:t>
      </w:r>
      <w:proofErr w:type="spellStart"/>
      <w:r>
        <w:rPr>
          <w:sz w:val="22"/>
        </w:rPr>
        <w:t>Skoolbag</w:t>
      </w:r>
      <w:proofErr w:type="spellEnd"/>
      <w:r>
        <w:rPr>
          <w:sz w:val="22"/>
        </w:rPr>
        <w:t xml:space="preserve"> for all whole school communication and relying less on </w:t>
      </w:r>
      <w:proofErr w:type="spellStart"/>
      <w:r>
        <w:rPr>
          <w:sz w:val="22"/>
        </w:rPr>
        <w:t>SeeSaw</w:t>
      </w:r>
      <w:proofErr w:type="spellEnd"/>
      <w:r>
        <w:rPr>
          <w:sz w:val="22"/>
        </w:rPr>
        <w:t xml:space="preserve"> to communicate events and notices. </w:t>
      </w:r>
      <w:proofErr w:type="spellStart"/>
      <w:r>
        <w:rPr>
          <w:sz w:val="22"/>
        </w:rPr>
        <w:t>Skoolbag</w:t>
      </w:r>
      <w:proofErr w:type="spellEnd"/>
      <w:r>
        <w:rPr>
          <w:sz w:val="22"/>
        </w:rPr>
        <w:t xml:space="preserve"> also provides the facilities to submit queries to the office so that follow u</w:t>
      </w:r>
      <w:r w:rsidR="00F93167">
        <w:rPr>
          <w:sz w:val="22"/>
        </w:rPr>
        <w:t>ps can be made effectively and quickly.</w:t>
      </w:r>
    </w:p>
    <w:p w14:paraId="1109DB67" w14:textId="4FCAB7DB" w:rsidR="002341DF" w:rsidRDefault="002341DF" w:rsidP="00E6614E">
      <w:pPr>
        <w:rPr>
          <w:sz w:val="22"/>
        </w:rPr>
      </w:pPr>
    </w:p>
    <w:p w14:paraId="2EFC3084" w14:textId="160AF8A1" w:rsidR="002341DF" w:rsidRPr="008A46DE" w:rsidRDefault="002341DF" w:rsidP="00E6614E">
      <w:pPr>
        <w:rPr>
          <w:sz w:val="22"/>
        </w:rPr>
      </w:pPr>
      <w:r>
        <w:rPr>
          <w:sz w:val="22"/>
        </w:rPr>
        <w:t xml:space="preserve">Please follow the steps below if you have not already downloaded the </w:t>
      </w:r>
      <w:proofErr w:type="spellStart"/>
      <w:r>
        <w:rPr>
          <w:sz w:val="22"/>
        </w:rPr>
        <w:t>Skoolbag</w:t>
      </w:r>
      <w:proofErr w:type="spellEnd"/>
      <w:r>
        <w:rPr>
          <w:sz w:val="22"/>
        </w:rPr>
        <w:t xml:space="preserve"> application today</w:t>
      </w:r>
    </w:p>
    <w:p w14:paraId="50BCC71F" w14:textId="3DF0F6C1" w:rsidR="008A46DE" w:rsidRDefault="008A46DE" w:rsidP="00E6614E">
      <w:pPr>
        <w:rPr>
          <w:sz w:val="22"/>
        </w:rPr>
      </w:pPr>
    </w:p>
    <w:p w14:paraId="603721C7" w14:textId="3E17BD10" w:rsidR="00D207EF" w:rsidRDefault="00D207EF" w:rsidP="00E6614E">
      <w:pPr>
        <w:rPr>
          <w:sz w:val="22"/>
        </w:rPr>
      </w:pPr>
    </w:p>
    <w:p w14:paraId="2FBCECA0" w14:textId="3F1A6B51" w:rsidR="00D207EF" w:rsidRPr="00F93167" w:rsidRDefault="00D207EF" w:rsidP="00E6614E">
      <w:pPr>
        <w:rPr>
          <w:i/>
          <w:sz w:val="22"/>
        </w:rPr>
      </w:pPr>
      <w:r w:rsidRPr="00F93167">
        <w:rPr>
          <w:i/>
          <w:sz w:val="22"/>
        </w:rPr>
        <w:t>Kind Regards</w:t>
      </w:r>
    </w:p>
    <w:p w14:paraId="7393D691" w14:textId="099B7835" w:rsidR="00D207EF" w:rsidRDefault="00D207EF" w:rsidP="00E6614E">
      <w:pPr>
        <w:rPr>
          <w:i/>
          <w:sz w:val="22"/>
        </w:rPr>
      </w:pPr>
    </w:p>
    <w:p w14:paraId="2C5F42BA" w14:textId="0733EC67" w:rsidR="00D207EF" w:rsidRPr="00F93167" w:rsidRDefault="00D207EF" w:rsidP="00E6614E">
      <w:pPr>
        <w:rPr>
          <w:i/>
          <w:sz w:val="22"/>
        </w:rPr>
      </w:pPr>
      <w:r w:rsidRPr="00D207EF">
        <w:rPr>
          <w:sz w:val="22"/>
        </w:rPr>
        <w:t>Aaron Gardener</w:t>
      </w:r>
      <w:r>
        <w:rPr>
          <w:sz w:val="22"/>
        </w:rPr>
        <w:t xml:space="preserve"> </w:t>
      </w:r>
      <w:r w:rsidR="00F93167">
        <w:rPr>
          <w:sz w:val="22"/>
        </w:rPr>
        <w:t>–</w:t>
      </w:r>
      <w:r>
        <w:rPr>
          <w:sz w:val="22"/>
        </w:rPr>
        <w:t xml:space="preserve"> </w:t>
      </w:r>
      <w:r w:rsidR="00F93167">
        <w:rPr>
          <w:i/>
          <w:sz w:val="22"/>
        </w:rPr>
        <w:t>Deputy Principal</w:t>
      </w:r>
    </w:p>
    <w:p w14:paraId="05E49F86" w14:textId="46D2BDA0" w:rsidR="009D5E2A" w:rsidRDefault="008A46DE" w:rsidP="00E6614E">
      <w:r>
        <w:rPr>
          <w:noProof/>
        </w:rPr>
        <w:lastRenderedPageBreak/>
        <w:drawing>
          <wp:inline distT="0" distB="0" distL="0" distR="0" wp14:anchorId="54B56FD8" wp14:editId="5D560D38">
            <wp:extent cx="6087524" cy="3310758"/>
            <wp:effectExtent l="0" t="0" r="889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1.PNG"/>
                    <pic:cNvPicPr/>
                  </pic:nvPicPr>
                  <pic:blipFill>
                    <a:blip r:embed="rId8"/>
                    <a:stretch>
                      <a:fillRect/>
                    </a:stretch>
                  </pic:blipFill>
                  <pic:spPr>
                    <a:xfrm>
                      <a:off x="0" y="0"/>
                      <a:ext cx="6145138" cy="3342092"/>
                    </a:xfrm>
                    <a:prstGeom prst="rect">
                      <a:avLst/>
                    </a:prstGeom>
                  </pic:spPr>
                </pic:pic>
              </a:graphicData>
            </a:graphic>
          </wp:inline>
        </w:drawing>
      </w:r>
      <w:r>
        <w:rPr>
          <w:noProof/>
        </w:rPr>
        <w:drawing>
          <wp:inline distT="0" distB="0" distL="0" distR="0" wp14:anchorId="63E74D9E" wp14:editId="386DDFA8">
            <wp:extent cx="4784834" cy="3647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p2.PNG"/>
                    <pic:cNvPicPr/>
                  </pic:nvPicPr>
                  <pic:blipFill rotWithShape="1">
                    <a:blip r:embed="rId9"/>
                    <a:srcRect b="4958"/>
                    <a:stretch/>
                  </pic:blipFill>
                  <pic:spPr bwMode="auto">
                    <a:xfrm>
                      <a:off x="0" y="0"/>
                      <a:ext cx="4803074" cy="3661625"/>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7F0E405" wp14:editId="4CC1EDF5">
            <wp:extent cx="5147441" cy="386665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p3.PNG"/>
                    <pic:cNvPicPr/>
                  </pic:nvPicPr>
                  <pic:blipFill>
                    <a:blip r:embed="rId10"/>
                    <a:stretch>
                      <a:fillRect/>
                    </a:stretch>
                  </pic:blipFill>
                  <pic:spPr>
                    <a:xfrm>
                      <a:off x="0" y="0"/>
                      <a:ext cx="5163263" cy="3878537"/>
                    </a:xfrm>
                    <a:prstGeom prst="rect">
                      <a:avLst/>
                    </a:prstGeom>
                  </pic:spPr>
                </pic:pic>
              </a:graphicData>
            </a:graphic>
          </wp:inline>
        </w:drawing>
      </w:r>
      <w:r>
        <w:rPr>
          <w:noProof/>
        </w:rPr>
        <w:drawing>
          <wp:inline distT="0" distB="0" distL="0" distR="0" wp14:anchorId="717EA7FA" wp14:editId="44E50DAD">
            <wp:extent cx="5131676" cy="40014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P4.PNG"/>
                    <pic:cNvPicPr/>
                  </pic:nvPicPr>
                  <pic:blipFill>
                    <a:blip r:embed="rId11"/>
                    <a:stretch>
                      <a:fillRect/>
                    </a:stretch>
                  </pic:blipFill>
                  <pic:spPr>
                    <a:xfrm>
                      <a:off x="0" y="0"/>
                      <a:ext cx="5141739" cy="4009299"/>
                    </a:xfrm>
                    <a:prstGeom prst="rect">
                      <a:avLst/>
                    </a:prstGeom>
                  </pic:spPr>
                </pic:pic>
              </a:graphicData>
            </a:graphic>
          </wp:inline>
        </w:drawing>
      </w:r>
      <w:r>
        <w:rPr>
          <w:noProof/>
        </w:rPr>
        <w:lastRenderedPageBreak/>
        <w:drawing>
          <wp:inline distT="0" distB="0" distL="0" distR="0" wp14:anchorId="6BCE1F6C" wp14:editId="5E729621">
            <wp:extent cx="4214843" cy="30956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ep5.PNG"/>
                    <pic:cNvPicPr/>
                  </pic:nvPicPr>
                  <pic:blipFill>
                    <a:blip r:embed="rId12"/>
                    <a:stretch>
                      <a:fillRect/>
                    </a:stretch>
                  </pic:blipFill>
                  <pic:spPr>
                    <a:xfrm>
                      <a:off x="0" y="0"/>
                      <a:ext cx="4214843" cy="3095648"/>
                    </a:xfrm>
                    <a:prstGeom prst="rect">
                      <a:avLst/>
                    </a:prstGeom>
                  </pic:spPr>
                </pic:pic>
              </a:graphicData>
            </a:graphic>
          </wp:inline>
        </w:drawing>
      </w:r>
    </w:p>
    <w:p w14:paraId="1DC17300" w14:textId="2165929B" w:rsidR="008A46DE" w:rsidRDefault="008A46DE" w:rsidP="00E6614E"/>
    <w:p w14:paraId="50B60259" w14:textId="7184F974" w:rsidR="008A46DE" w:rsidRDefault="008A46DE" w:rsidP="00E6614E"/>
    <w:p w14:paraId="1562D147" w14:textId="2A01BFA0" w:rsidR="008A46DE" w:rsidRDefault="008A46DE" w:rsidP="00E6614E">
      <w:r>
        <w:t xml:space="preserve">Now you have successfully completed the installation of </w:t>
      </w:r>
      <w:proofErr w:type="spellStart"/>
      <w:r>
        <w:t>Skoolbag</w:t>
      </w:r>
      <w:proofErr w:type="spellEnd"/>
      <w:r>
        <w:t xml:space="preserve"> to your smartphone or tablet</w:t>
      </w:r>
    </w:p>
    <w:p w14:paraId="2021365E" w14:textId="77777777" w:rsidR="008A46DE" w:rsidRPr="00E6614E" w:rsidRDefault="008A46DE" w:rsidP="00E6614E"/>
    <w:sectPr w:rsidR="008A46DE" w:rsidRPr="00E6614E" w:rsidSect="00D40338">
      <w:headerReference w:type="default" r:id="rId13"/>
      <w:footerReference w:type="default" r:id="rId14"/>
      <w:pgSz w:w="12140" w:h="17180"/>
      <w:pgMar w:top="720" w:right="720" w:bottom="720" w:left="72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09781C" w14:textId="77777777" w:rsidR="0014776E" w:rsidRDefault="0014776E" w:rsidP="00232BA3">
      <w:r>
        <w:separator/>
      </w:r>
    </w:p>
  </w:endnote>
  <w:endnote w:type="continuationSeparator" w:id="0">
    <w:p w14:paraId="21B4E848" w14:textId="77777777" w:rsidR="0014776E" w:rsidRDefault="0014776E" w:rsidP="00232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8E438" w14:textId="6F29B7B8" w:rsidR="007F6D4D" w:rsidRDefault="007F6D4D">
    <w:pPr>
      <w:pStyle w:val="Footer"/>
    </w:pPr>
    <w:r>
      <w:rPr>
        <w:noProof/>
      </w:rPr>
      <w:drawing>
        <wp:anchor distT="0" distB="0" distL="114300" distR="114300" simplePos="0" relativeHeight="251659264" behindDoc="0" locked="0" layoutInCell="1" allowOverlap="1" wp14:anchorId="50503438" wp14:editId="632D5AF7">
          <wp:simplePos x="0" y="0"/>
          <wp:positionH relativeFrom="margin">
            <wp:posOffset>6461125</wp:posOffset>
          </wp:positionH>
          <wp:positionV relativeFrom="paragraph">
            <wp:posOffset>-533400</wp:posOffset>
          </wp:positionV>
          <wp:extent cx="495300" cy="1091565"/>
          <wp:effectExtent l="0" t="0" r="0" b="0"/>
          <wp:wrapThrough wrapText="bothSides">
            <wp:wrapPolygon edited="0">
              <wp:start x="0" y="0"/>
              <wp:lineTo x="0" y="21110"/>
              <wp:lineTo x="20769" y="21110"/>
              <wp:lineTo x="20769" y="0"/>
              <wp:lineTo x="0" y="0"/>
            </wp:wrapPolygon>
          </wp:wrapThrough>
          <wp:docPr id="1" name="Picture 1" descr="Yandelora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ndelora School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24590" r="23077"/>
                  <a:stretch/>
                </pic:blipFill>
                <pic:spPr bwMode="auto">
                  <a:xfrm>
                    <a:off x="0" y="0"/>
                    <a:ext cx="495300" cy="1091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A20E97" w14:textId="77777777" w:rsidR="0014776E" w:rsidRDefault="0014776E" w:rsidP="00232BA3">
      <w:r>
        <w:separator/>
      </w:r>
    </w:p>
  </w:footnote>
  <w:footnote w:type="continuationSeparator" w:id="0">
    <w:p w14:paraId="26CBBB9A" w14:textId="77777777" w:rsidR="0014776E" w:rsidRDefault="0014776E" w:rsidP="00232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B46C3" w14:textId="77777777" w:rsidR="00232BA3" w:rsidRPr="00232BA3" w:rsidRDefault="00232BA3" w:rsidP="00232BA3">
    <w:pPr>
      <w:pStyle w:val="Header"/>
      <w:ind w:left="-1797"/>
    </w:pPr>
    <w:r>
      <w:rPr>
        <w:noProof/>
        <w:lang w:val="en-AU" w:eastAsia="en-AU"/>
      </w:rPr>
      <w:drawing>
        <wp:anchor distT="0" distB="0" distL="114300" distR="114300" simplePos="0" relativeHeight="251658240" behindDoc="1" locked="0" layoutInCell="1" allowOverlap="1" wp14:anchorId="205B46C4" wp14:editId="55C709A0">
          <wp:simplePos x="0" y="0"/>
          <wp:positionH relativeFrom="page">
            <wp:align>right</wp:align>
          </wp:positionH>
          <wp:positionV relativeFrom="paragraph">
            <wp:posOffset>9525</wp:posOffset>
          </wp:positionV>
          <wp:extent cx="7668260" cy="1704975"/>
          <wp:effectExtent l="0" t="0" r="8890" b="0"/>
          <wp:wrapTight wrapText="bothSides">
            <wp:wrapPolygon edited="0">
              <wp:start x="0" y="0"/>
              <wp:lineTo x="0" y="21238"/>
              <wp:lineTo x="21571" y="21238"/>
              <wp:lineTo x="2157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delora_letterhead.jpg"/>
                  <pic:cNvPicPr/>
                </pic:nvPicPr>
                <pic:blipFill rotWithShape="1">
                  <a:blip r:embed="rId1">
                    <a:extLst>
                      <a:ext uri="{28A0092B-C50C-407E-A947-70E740481C1C}">
                        <a14:useLocalDpi xmlns:a14="http://schemas.microsoft.com/office/drawing/2010/main" val="0"/>
                      </a:ext>
                    </a:extLst>
                  </a:blip>
                  <a:srcRect b="15406"/>
                  <a:stretch/>
                </pic:blipFill>
                <pic:spPr bwMode="auto">
                  <a:xfrm>
                    <a:off x="0" y="0"/>
                    <a:ext cx="7670933" cy="170548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0000000B"/>
    <w:lvl w:ilvl="0" w:tplc="000003E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40C3C36"/>
    <w:multiLevelType w:val="hybridMultilevel"/>
    <w:tmpl w:val="875A1F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720" w:hanging="360"/>
      </w:pPr>
      <w:rPr>
        <w:rFonts w:ascii="Wingdings" w:hAnsi="Wingdings" w:hint="default"/>
      </w:rPr>
    </w:lvl>
    <w:lvl w:ilvl="3" w:tplc="0C090001" w:tentative="1">
      <w:start w:val="1"/>
      <w:numFmt w:val="bullet"/>
      <w:lvlText w:val=""/>
      <w:lvlJc w:val="left"/>
      <w:pPr>
        <w:ind w:left="0" w:hanging="360"/>
      </w:pPr>
      <w:rPr>
        <w:rFonts w:ascii="Symbol" w:hAnsi="Symbol" w:hint="default"/>
      </w:rPr>
    </w:lvl>
    <w:lvl w:ilvl="4" w:tplc="0C090003" w:tentative="1">
      <w:start w:val="1"/>
      <w:numFmt w:val="bullet"/>
      <w:lvlText w:val="o"/>
      <w:lvlJc w:val="left"/>
      <w:pPr>
        <w:ind w:left="720" w:hanging="360"/>
      </w:pPr>
      <w:rPr>
        <w:rFonts w:ascii="Courier New" w:hAnsi="Courier New" w:cs="Courier New" w:hint="default"/>
      </w:rPr>
    </w:lvl>
    <w:lvl w:ilvl="5" w:tplc="0C090005" w:tentative="1">
      <w:start w:val="1"/>
      <w:numFmt w:val="bullet"/>
      <w:lvlText w:val=""/>
      <w:lvlJc w:val="left"/>
      <w:pPr>
        <w:ind w:left="1440" w:hanging="360"/>
      </w:pPr>
      <w:rPr>
        <w:rFonts w:ascii="Wingdings" w:hAnsi="Wingdings" w:hint="default"/>
      </w:rPr>
    </w:lvl>
    <w:lvl w:ilvl="6" w:tplc="0C090001" w:tentative="1">
      <w:start w:val="1"/>
      <w:numFmt w:val="bullet"/>
      <w:lvlText w:val=""/>
      <w:lvlJc w:val="left"/>
      <w:pPr>
        <w:ind w:left="2160" w:hanging="360"/>
      </w:pPr>
      <w:rPr>
        <w:rFonts w:ascii="Symbol" w:hAnsi="Symbol" w:hint="default"/>
      </w:rPr>
    </w:lvl>
    <w:lvl w:ilvl="7" w:tplc="0C090003" w:tentative="1">
      <w:start w:val="1"/>
      <w:numFmt w:val="bullet"/>
      <w:lvlText w:val="o"/>
      <w:lvlJc w:val="left"/>
      <w:pPr>
        <w:ind w:left="2880" w:hanging="360"/>
      </w:pPr>
      <w:rPr>
        <w:rFonts w:ascii="Courier New" w:hAnsi="Courier New" w:cs="Courier New" w:hint="default"/>
      </w:rPr>
    </w:lvl>
    <w:lvl w:ilvl="8" w:tplc="0C090005" w:tentative="1">
      <w:start w:val="1"/>
      <w:numFmt w:val="bullet"/>
      <w:lvlText w:val=""/>
      <w:lvlJc w:val="left"/>
      <w:pPr>
        <w:ind w:left="3600" w:hanging="360"/>
      </w:pPr>
      <w:rPr>
        <w:rFonts w:ascii="Wingdings" w:hAnsi="Wingdings" w:hint="default"/>
      </w:rPr>
    </w:lvl>
  </w:abstractNum>
  <w:abstractNum w:abstractNumId="12" w15:restartNumberingAfterBreak="0">
    <w:nsid w:val="158E2DFE"/>
    <w:multiLevelType w:val="hybridMultilevel"/>
    <w:tmpl w:val="2A209B60"/>
    <w:lvl w:ilvl="0" w:tplc="FCDE950A">
      <w:numFmt w:val="bullet"/>
      <w:lvlText w:val="-"/>
      <w:lvlJc w:val="left"/>
      <w:pPr>
        <w:ind w:left="720" w:hanging="360"/>
      </w:pPr>
      <w:rPr>
        <w:rFonts w:ascii="Century Gothic" w:eastAsiaTheme="minorEastAsia" w:hAnsi="Century Goth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164F2B"/>
    <w:multiLevelType w:val="hybridMultilevel"/>
    <w:tmpl w:val="F7CCF0A0"/>
    <w:lvl w:ilvl="0" w:tplc="FCDE950A">
      <w:numFmt w:val="bullet"/>
      <w:lvlText w:val="-"/>
      <w:lvlJc w:val="left"/>
      <w:pPr>
        <w:ind w:left="1080" w:hanging="360"/>
      </w:pPr>
      <w:rPr>
        <w:rFonts w:ascii="Century Gothic" w:eastAsiaTheme="minorEastAsia" w:hAnsi="Century Gothic" w:cs="Aria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0" w:hanging="360"/>
      </w:pPr>
      <w:rPr>
        <w:rFonts w:ascii="Wingdings" w:hAnsi="Wingdings" w:hint="default"/>
      </w:rPr>
    </w:lvl>
    <w:lvl w:ilvl="3" w:tplc="0C090001" w:tentative="1">
      <w:start w:val="1"/>
      <w:numFmt w:val="bullet"/>
      <w:lvlText w:val=""/>
      <w:lvlJc w:val="left"/>
      <w:pPr>
        <w:ind w:left="720" w:hanging="360"/>
      </w:pPr>
      <w:rPr>
        <w:rFonts w:ascii="Symbol" w:hAnsi="Symbol" w:hint="default"/>
      </w:rPr>
    </w:lvl>
    <w:lvl w:ilvl="4" w:tplc="0C090003" w:tentative="1">
      <w:start w:val="1"/>
      <w:numFmt w:val="bullet"/>
      <w:lvlText w:val="o"/>
      <w:lvlJc w:val="left"/>
      <w:pPr>
        <w:ind w:left="1440" w:hanging="360"/>
      </w:pPr>
      <w:rPr>
        <w:rFonts w:ascii="Courier New" w:hAnsi="Courier New" w:cs="Courier New" w:hint="default"/>
      </w:rPr>
    </w:lvl>
    <w:lvl w:ilvl="5" w:tplc="0C090005" w:tentative="1">
      <w:start w:val="1"/>
      <w:numFmt w:val="bullet"/>
      <w:lvlText w:val=""/>
      <w:lvlJc w:val="left"/>
      <w:pPr>
        <w:ind w:left="2160" w:hanging="360"/>
      </w:pPr>
      <w:rPr>
        <w:rFonts w:ascii="Wingdings" w:hAnsi="Wingdings" w:hint="default"/>
      </w:rPr>
    </w:lvl>
    <w:lvl w:ilvl="6" w:tplc="0C090001" w:tentative="1">
      <w:start w:val="1"/>
      <w:numFmt w:val="bullet"/>
      <w:lvlText w:val=""/>
      <w:lvlJc w:val="left"/>
      <w:pPr>
        <w:ind w:left="2880" w:hanging="360"/>
      </w:pPr>
      <w:rPr>
        <w:rFonts w:ascii="Symbol" w:hAnsi="Symbol" w:hint="default"/>
      </w:rPr>
    </w:lvl>
    <w:lvl w:ilvl="7" w:tplc="0C090003" w:tentative="1">
      <w:start w:val="1"/>
      <w:numFmt w:val="bullet"/>
      <w:lvlText w:val="o"/>
      <w:lvlJc w:val="left"/>
      <w:pPr>
        <w:ind w:left="3600" w:hanging="360"/>
      </w:pPr>
      <w:rPr>
        <w:rFonts w:ascii="Courier New" w:hAnsi="Courier New" w:cs="Courier New" w:hint="default"/>
      </w:rPr>
    </w:lvl>
    <w:lvl w:ilvl="8" w:tplc="0C090005" w:tentative="1">
      <w:start w:val="1"/>
      <w:numFmt w:val="bullet"/>
      <w:lvlText w:val=""/>
      <w:lvlJc w:val="left"/>
      <w:pPr>
        <w:ind w:left="4320" w:hanging="360"/>
      </w:pPr>
      <w:rPr>
        <w:rFonts w:ascii="Wingdings" w:hAnsi="Wingdings" w:hint="default"/>
      </w:rPr>
    </w:lvl>
  </w:abstractNum>
  <w:abstractNum w:abstractNumId="14" w15:restartNumberingAfterBreak="0">
    <w:nsid w:val="1F385BE5"/>
    <w:multiLevelType w:val="hybridMultilevel"/>
    <w:tmpl w:val="79FAE3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7A94447"/>
    <w:multiLevelType w:val="hybridMultilevel"/>
    <w:tmpl w:val="4FBC73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7EF482D"/>
    <w:multiLevelType w:val="hybridMultilevel"/>
    <w:tmpl w:val="25407B46"/>
    <w:lvl w:ilvl="0" w:tplc="FCDE950A">
      <w:numFmt w:val="bullet"/>
      <w:lvlText w:val="-"/>
      <w:lvlJc w:val="left"/>
      <w:pPr>
        <w:ind w:left="3240" w:hanging="360"/>
      </w:pPr>
      <w:rPr>
        <w:rFonts w:ascii="Century Gothic" w:eastAsiaTheme="minorEastAsia" w:hAnsi="Century Gothic" w:cs="Aria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17" w15:restartNumberingAfterBreak="0">
    <w:nsid w:val="4DBA2D6C"/>
    <w:multiLevelType w:val="hybridMultilevel"/>
    <w:tmpl w:val="8282351C"/>
    <w:lvl w:ilvl="0" w:tplc="FCDE950A">
      <w:numFmt w:val="bullet"/>
      <w:lvlText w:val="-"/>
      <w:lvlJc w:val="left"/>
      <w:pPr>
        <w:ind w:left="720" w:hanging="360"/>
      </w:pPr>
      <w:rPr>
        <w:rFonts w:ascii="Century Gothic" w:eastAsiaTheme="minorEastAsia" w:hAnsi="Century Goth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4A5484"/>
    <w:multiLevelType w:val="hybridMultilevel"/>
    <w:tmpl w:val="49BC1590"/>
    <w:lvl w:ilvl="0" w:tplc="FCDE950A">
      <w:numFmt w:val="bullet"/>
      <w:lvlText w:val="-"/>
      <w:lvlJc w:val="left"/>
      <w:pPr>
        <w:ind w:left="1080" w:hanging="360"/>
      </w:pPr>
      <w:rPr>
        <w:rFonts w:ascii="Century Gothic" w:eastAsiaTheme="minorEastAsia" w:hAnsi="Century Gothic" w:cs="Aria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0" w:hanging="360"/>
      </w:pPr>
      <w:rPr>
        <w:rFonts w:ascii="Wingdings" w:hAnsi="Wingdings" w:hint="default"/>
      </w:rPr>
    </w:lvl>
    <w:lvl w:ilvl="3" w:tplc="0C090001" w:tentative="1">
      <w:start w:val="1"/>
      <w:numFmt w:val="bullet"/>
      <w:lvlText w:val=""/>
      <w:lvlJc w:val="left"/>
      <w:pPr>
        <w:ind w:left="720" w:hanging="360"/>
      </w:pPr>
      <w:rPr>
        <w:rFonts w:ascii="Symbol" w:hAnsi="Symbol" w:hint="default"/>
      </w:rPr>
    </w:lvl>
    <w:lvl w:ilvl="4" w:tplc="0C090003" w:tentative="1">
      <w:start w:val="1"/>
      <w:numFmt w:val="bullet"/>
      <w:lvlText w:val="o"/>
      <w:lvlJc w:val="left"/>
      <w:pPr>
        <w:ind w:left="1440" w:hanging="360"/>
      </w:pPr>
      <w:rPr>
        <w:rFonts w:ascii="Courier New" w:hAnsi="Courier New" w:cs="Courier New" w:hint="default"/>
      </w:rPr>
    </w:lvl>
    <w:lvl w:ilvl="5" w:tplc="0C090005" w:tentative="1">
      <w:start w:val="1"/>
      <w:numFmt w:val="bullet"/>
      <w:lvlText w:val=""/>
      <w:lvlJc w:val="left"/>
      <w:pPr>
        <w:ind w:left="2160" w:hanging="360"/>
      </w:pPr>
      <w:rPr>
        <w:rFonts w:ascii="Wingdings" w:hAnsi="Wingdings" w:hint="default"/>
      </w:rPr>
    </w:lvl>
    <w:lvl w:ilvl="6" w:tplc="0C090001" w:tentative="1">
      <w:start w:val="1"/>
      <w:numFmt w:val="bullet"/>
      <w:lvlText w:val=""/>
      <w:lvlJc w:val="left"/>
      <w:pPr>
        <w:ind w:left="2880" w:hanging="360"/>
      </w:pPr>
      <w:rPr>
        <w:rFonts w:ascii="Symbol" w:hAnsi="Symbol" w:hint="default"/>
      </w:rPr>
    </w:lvl>
    <w:lvl w:ilvl="7" w:tplc="0C090003" w:tentative="1">
      <w:start w:val="1"/>
      <w:numFmt w:val="bullet"/>
      <w:lvlText w:val="o"/>
      <w:lvlJc w:val="left"/>
      <w:pPr>
        <w:ind w:left="3600" w:hanging="360"/>
      </w:pPr>
      <w:rPr>
        <w:rFonts w:ascii="Courier New" w:hAnsi="Courier New" w:cs="Courier New" w:hint="default"/>
      </w:rPr>
    </w:lvl>
    <w:lvl w:ilvl="8" w:tplc="0C090005" w:tentative="1">
      <w:start w:val="1"/>
      <w:numFmt w:val="bullet"/>
      <w:lvlText w:val=""/>
      <w:lvlJc w:val="left"/>
      <w:pPr>
        <w:ind w:left="4320" w:hanging="360"/>
      </w:pPr>
      <w:rPr>
        <w:rFonts w:ascii="Wingdings" w:hAnsi="Wingdings" w:hint="default"/>
      </w:rPr>
    </w:lvl>
  </w:abstractNum>
  <w:abstractNum w:abstractNumId="19" w15:restartNumberingAfterBreak="0">
    <w:nsid w:val="61512C93"/>
    <w:multiLevelType w:val="hybridMultilevel"/>
    <w:tmpl w:val="62F01B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8AD7098"/>
    <w:multiLevelType w:val="hybridMultilevel"/>
    <w:tmpl w:val="7046A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7E20B8"/>
    <w:multiLevelType w:val="hybridMultilevel"/>
    <w:tmpl w:val="F836FA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75E29EF"/>
    <w:multiLevelType w:val="hybridMultilevel"/>
    <w:tmpl w:val="C7660E24"/>
    <w:lvl w:ilvl="0" w:tplc="FCDE950A">
      <w:numFmt w:val="bullet"/>
      <w:lvlText w:val="-"/>
      <w:lvlJc w:val="left"/>
      <w:pPr>
        <w:ind w:left="1080" w:hanging="360"/>
      </w:pPr>
      <w:rPr>
        <w:rFonts w:ascii="Century Gothic" w:eastAsiaTheme="minorEastAsia" w:hAnsi="Century Gothic" w:cs="Aria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0" w:hanging="360"/>
      </w:pPr>
      <w:rPr>
        <w:rFonts w:ascii="Wingdings" w:hAnsi="Wingdings" w:hint="default"/>
      </w:rPr>
    </w:lvl>
    <w:lvl w:ilvl="3" w:tplc="0C090001" w:tentative="1">
      <w:start w:val="1"/>
      <w:numFmt w:val="bullet"/>
      <w:lvlText w:val=""/>
      <w:lvlJc w:val="left"/>
      <w:pPr>
        <w:ind w:left="720" w:hanging="360"/>
      </w:pPr>
      <w:rPr>
        <w:rFonts w:ascii="Symbol" w:hAnsi="Symbol" w:hint="default"/>
      </w:rPr>
    </w:lvl>
    <w:lvl w:ilvl="4" w:tplc="0C090003" w:tentative="1">
      <w:start w:val="1"/>
      <w:numFmt w:val="bullet"/>
      <w:lvlText w:val="o"/>
      <w:lvlJc w:val="left"/>
      <w:pPr>
        <w:ind w:left="1440" w:hanging="360"/>
      </w:pPr>
      <w:rPr>
        <w:rFonts w:ascii="Courier New" w:hAnsi="Courier New" w:cs="Courier New" w:hint="default"/>
      </w:rPr>
    </w:lvl>
    <w:lvl w:ilvl="5" w:tplc="0C090005" w:tentative="1">
      <w:start w:val="1"/>
      <w:numFmt w:val="bullet"/>
      <w:lvlText w:val=""/>
      <w:lvlJc w:val="left"/>
      <w:pPr>
        <w:ind w:left="2160" w:hanging="360"/>
      </w:pPr>
      <w:rPr>
        <w:rFonts w:ascii="Wingdings" w:hAnsi="Wingdings" w:hint="default"/>
      </w:rPr>
    </w:lvl>
    <w:lvl w:ilvl="6" w:tplc="0C090001" w:tentative="1">
      <w:start w:val="1"/>
      <w:numFmt w:val="bullet"/>
      <w:lvlText w:val=""/>
      <w:lvlJc w:val="left"/>
      <w:pPr>
        <w:ind w:left="2880" w:hanging="360"/>
      </w:pPr>
      <w:rPr>
        <w:rFonts w:ascii="Symbol" w:hAnsi="Symbol" w:hint="default"/>
      </w:rPr>
    </w:lvl>
    <w:lvl w:ilvl="7" w:tplc="0C090003" w:tentative="1">
      <w:start w:val="1"/>
      <w:numFmt w:val="bullet"/>
      <w:lvlText w:val="o"/>
      <w:lvlJc w:val="left"/>
      <w:pPr>
        <w:ind w:left="3600" w:hanging="360"/>
      </w:pPr>
      <w:rPr>
        <w:rFonts w:ascii="Courier New" w:hAnsi="Courier New" w:cs="Courier New" w:hint="default"/>
      </w:rPr>
    </w:lvl>
    <w:lvl w:ilvl="8" w:tplc="0C090005" w:tentative="1">
      <w:start w:val="1"/>
      <w:numFmt w:val="bullet"/>
      <w:lvlText w:val=""/>
      <w:lvlJc w:val="left"/>
      <w:pPr>
        <w:ind w:left="43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6"/>
  </w:num>
  <w:num w:numId="13">
    <w:abstractNumId w:val="13"/>
  </w:num>
  <w:num w:numId="14">
    <w:abstractNumId w:val="22"/>
  </w:num>
  <w:num w:numId="15">
    <w:abstractNumId w:val="18"/>
  </w:num>
  <w:num w:numId="16">
    <w:abstractNumId w:val="11"/>
  </w:num>
  <w:num w:numId="17">
    <w:abstractNumId w:val="21"/>
  </w:num>
  <w:num w:numId="18">
    <w:abstractNumId w:val="19"/>
  </w:num>
  <w:num w:numId="19">
    <w:abstractNumId w:val="14"/>
  </w:num>
  <w:num w:numId="20">
    <w:abstractNumId w:val="20"/>
  </w:num>
  <w:num w:numId="21">
    <w:abstractNumId w:val="17"/>
  </w:num>
  <w:num w:numId="22">
    <w:abstractNumId w:val="1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6F4"/>
    <w:rsid w:val="00000FCE"/>
    <w:rsid w:val="0001531F"/>
    <w:rsid w:val="00015714"/>
    <w:rsid w:val="0006125B"/>
    <w:rsid w:val="00062FDC"/>
    <w:rsid w:val="00084DD1"/>
    <w:rsid w:val="000B75B2"/>
    <w:rsid w:val="000E2D6B"/>
    <w:rsid w:val="000F3C04"/>
    <w:rsid w:val="00112B94"/>
    <w:rsid w:val="00124367"/>
    <w:rsid w:val="00134A64"/>
    <w:rsid w:val="0014776E"/>
    <w:rsid w:val="00172A0C"/>
    <w:rsid w:val="00173F87"/>
    <w:rsid w:val="00185534"/>
    <w:rsid w:val="001A1A8A"/>
    <w:rsid w:val="001B0986"/>
    <w:rsid w:val="001C0C0E"/>
    <w:rsid w:val="00223654"/>
    <w:rsid w:val="00232BA3"/>
    <w:rsid w:val="002341DF"/>
    <w:rsid w:val="002516B2"/>
    <w:rsid w:val="00263601"/>
    <w:rsid w:val="00272305"/>
    <w:rsid w:val="002C1A63"/>
    <w:rsid w:val="003024D0"/>
    <w:rsid w:val="00355ADE"/>
    <w:rsid w:val="003676F4"/>
    <w:rsid w:val="0038375F"/>
    <w:rsid w:val="003B55D9"/>
    <w:rsid w:val="003D2929"/>
    <w:rsid w:val="00420AF5"/>
    <w:rsid w:val="00455152"/>
    <w:rsid w:val="004B6B11"/>
    <w:rsid w:val="004F7C87"/>
    <w:rsid w:val="00501AEE"/>
    <w:rsid w:val="005756B4"/>
    <w:rsid w:val="005B339F"/>
    <w:rsid w:val="005C47EB"/>
    <w:rsid w:val="005C7946"/>
    <w:rsid w:val="005D31CC"/>
    <w:rsid w:val="0064523E"/>
    <w:rsid w:val="00647A9B"/>
    <w:rsid w:val="00674AFD"/>
    <w:rsid w:val="007402B1"/>
    <w:rsid w:val="007F03B6"/>
    <w:rsid w:val="007F6D4D"/>
    <w:rsid w:val="00815F31"/>
    <w:rsid w:val="0084367F"/>
    <w:rsid w:val="00894F6F"/>
    <w:rsid w:val="008A46DE"/>
    <w:rsid w:val="008C6DB2"/>
    <w:rsid w:val="00964E43"/>
    <w:rsid w:val="009B5095"/>
    <w:rsid w:val="009D5E2A"/>
    <w:rsid w:val="00A72BD9"/>
    <w:rsid w:val="00AA613C"/>
    <w:rsid w:val="00AB2CCD"/>
    <w:rsid w:val="00AE464D"/>
    <w:rsid w:val="00B371FE"/>
    <w:rsid w:val="00B760B6"/>
    <w:rsid w:val="00C3770E"/>
    <w:rsid w:val="00C97511"/>
    <w:rsid w:val="00CD7E32"/>
    <w:rsid w:val="00D207EF"/>
    <w:rsid w:val="00D27415"/>
    <w:rsid w:val="00D40338"/>
    <w:rsid w:val="00E649A8"/>
    <w:rsid w:val="00E6614E"/>
    <w:rsid w:val="00E93DD3"/>
    <w:rsid w:val="00E966C9"/>
    <w:rsid w:val="00F931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05B46BD"/>
  <w14:defaultImageDpi w14:val="300"/>
  <w15:docId w15:val="{35BD1D55-3EEF-6848-B832-6B21A9326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BA3"/>
    <w:pPr>
      <w:tabs>
        <w:tab w:val="center" w:pos="4320"/>
        <w:tab w:val="right" w:pos="8640"/>
      </w:tabs>
    </w:pPr>
  </w:style>
  <w:style w:type="character" w:customStyle="1" w:styleId="HeaderChar">
    <w:name w:val="Header Char"/>
    <w:basedOn w:val="DefaultParagraphFont"/>
    <w:link w:val="Header"/>
    <w:uiPriority w:val="99"/>
    <w:rsid w:val="00232BA3"/>
  </w:style>
  <w:style w:type="paragraph" w:styleId="Footer">
    <w:name w:val="footer"/>
    <w:basedOn w:val="Normal"/>
    <w:link w:val="FooterChar"/>
    <w:uiPriority w:val="99"/>
    <w:unhideWhenUsed/>
    <w:rsid w:val="00232BA3"/>
    <w:pPr>
      <w:tabs>
        <w:tab w:val="center" w:pos="4320"/>
        <w:tab w:val="right" w:pos="8640"/>
      </w:tabs>
    </w:pPr>
  </w:style>
  <w:style w:type="character" w:customStyle="1" w:styleId="FooterChar">
    <w:name w:val="Footer Char"/>
    <w:basedOn w:val="DefaultParagraphFont"/>
    <w:link w:val="Footer"/>
    <w:uiPriority w:val="99"/>
    <w:rsid w:val="00232BA3"/>
  </w:style>
  <w:style w:type="paragraph" w:styleId="BalloonText">
    <w:name w:val="Balloon Text"/>
    <w:basedOn w:val="Normal"/>
    <w:link w:val="BalloonTextChar"/>
    <w:uiPriority w:val="99"/>
    <w:semiHidden/>
    <w:unhideWhenUsed/>
    <w:rsid w:val="00232B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2BA3"/>
    <w:rPr>
      <w:rFonts w:ascii="Lucida Grande" w:hAnsi="Lucida Grande" w:cs="Lucida Grande"/>
      <w:sz w:val="18"/>
      <w:szCs w:val="18"/>
    </w:rPr>
  </w:style>
  <w:style w:type="table" w:styleId="TableGrid">
    <w:name w:val="Table Grid"/>
    <w:basedOn w:val="TableNormal"/>
    <w:uiPriority w:val="59"/>
    <w:rsid w:val="008C6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12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D5775-78B2-464E-9297-A657C8BC2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4</Pages>
  <Words>189</Words>
  <Characters>1082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Aaron Gardener (Aaron Gardener)</cp:lastModifiedBy>
  <cp:revision>47</cp:revision>
  <cp:lastPrinted>2019-04-26T06:48:00Z</cp:lastPrinted>
  <dcterms:created xsi:type="dcterms:W3CDTF">2020-02-05T23:31:00Z</dcterms:created>
  <dcterms:modified xsi:type="dcterms:W3CDTF">2021-08-20T02:37:00Z</dcterms:modified>
</cp:coreProperties>
</file>